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DFD4" w14:textId="77777777" w:rsidR="009C6BA9" w:rsidRDefault="009C6BA9" w:rsidP="002512F5">
      <w:pPr>
        <w:suppressAutoHyphens/>
        <w:autoSpaceDE w:val="0"/>
        <w:autoSpaceDN w:val="0"/>
        <w:adjustRightInd w:val="0"/>
        <w:spacing w:before="120"/>
        <w:ind w:right="134"/>
        <w:jc w:val="both"/>
        <w:rPr>
          <w:rFonts w:ascii="Calibri" w:eastAsiaTheme="minorHAnsi" w:hAnsi="Calibri" w:cs="Calibri"/>
          <w:b/>
          <w:bCs/>
          <w:sz w:val="22"/>
          <w:szCs w:val="22"/>
          <w:lang w:val="it-IT" w:eastAsia="en-US"/>
        </w:rPr>
      </w:pPr>
      <w:bookmarkStart w:id="0" w:name="_Hlk175740002"/>
    </w:p>
    <w:bookmarkEnd w:id="0"/>
    <w:p w14:paraId="3DFF44E9" w14:textId="77777777" w:rsidR="00186B7C" w:rsidRPr="00943870" w:rsidRDefault="00186B7C" w:rsidP="00E26993">
      <w:pPr>
        <w:tabs>
          <w:tab w:val="center" w:pos="7655"/>
        </w:tabs>
        <w:suppressAutoHyphens/>
        <w:rPr>
          <w:rFonts w:ascii="Calibri" w:hAnsi="Calibri" w:cs="Calibri"/>
          <w:sz w:val="22"/>
          <w:szCs w:val="22"/>
          <w:lang w:val="it-IT"/>
        </w:rPr>
      </w:pPr>
    </w:p>
    <w:p w14:paraId="2728F284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3DAE27" w14:textId="3E56E8AC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02002F2" id="Rettangolo 6" o:spid="_x0000_s1026" style="position:absolute;margin-left:-8.8pt;margin-top:3.8pt;width:498.1pt;height:180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6C1E4D23">
                <wp:simplePos x="0" y="0"/>
                <wp:positionH relativeFrom="margin">
                  <wp:posOffset>-97155</wp:posOffset>
                </wp:positionH>
                <wp:positionV relativeFrom="paragraph">
                  <wp:posOffset>452120</wp:posOffset>
                </wp:positionV>
                <wp:extent cx="6316980" cy="2583815"/>
                <wp:effectExtent l="0" t="0" r="26670" b="2603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258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5AD48FF6" w14:textId="3D2166B6" w:rsidR="00584A77" w:rsidRDefault="00F644A3" w:rsidP="00584A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1142B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16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584A77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584A7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una (1)</w:t>
                            </w:r>
                            <w:r w:rsidR="00584A77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584A77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584A7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dal titolo </w:t>
                            </w:r>
                            <w:r w:rsidR="00CB1236" w:rsidRPr="00CB123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“</w:t>
                            </w:r>
                            <w:r w:rsidR="001142B6" w:rsidRPr="001142B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Approcci meta-omici per lo studio dei microbiomi marini</w:t>
                            </w:r>
                            <w:r w:rsidR="00CB1236" w:rsidRPr="00CB123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”</w:t>
                            </w:r>
                            <w:r w:rsidR="00A3194C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584A77" w:rsidRPr="002F0C0A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per</w:t>
                            </w:r>
                            <w:r w:rsidR="00584A7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la Sezione di Oceanografia</w:t>
                            </w:r>
                            <w:r w:rsidR="00584A77" w:rsidRPr="00B16F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584A77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584A77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  <w:p w14:paraId="455A05D0" w14:textId="27A3AEB4" w:rsidR="0017544C" w:rsidRPr="00F644A3" w:rsidRDefault="0017544C" w:rsidP="0080046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ind w:right="-8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65pt;margin-top:35.6pt;width:497.4pt;height:203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5AD48FF6" w14:textId="3D2166B6" w:rsidR="00584A77" w:rsidRDefault="00F644A3" w:rsidP="00584A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1142B6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16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584A77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584A77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una (1)</w:t>
                      </w:r>
                      <w:r w:rsidR="00584A77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584A77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584A77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dal titolo </w:t>
                      </w:r>
                      <w:r w:rsidR="00CB1236" w:rsidRPr="00CB123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“</w:t>
                      </w:r>
                      <w:r w:rsidR="001142B6" w:rsidRPr="001142B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Approcci meta-omici per lo studio dei microbiomi marini</w:t>
                      </w:r>
                      <w:r w:rsidR="00CB1236" w:rsidRPr="00CB123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”</w:t>
                      </w:r>
                      <w:r w:rsidR="00A3194C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584A77" w:rsidRPr="002F0C0A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per</w:t>
                      </w:r>
                      <w:r w:rsidR="00584A77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la Sezione di Oceanografia</w:t>
                      </w:r>
                      <w:r w:rsidR="00584A77" w:rsidRPr="00B16F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584A77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584A77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  <w:p w14:paraId="455A05D0" w14:textId="27A3AEB4" w:rsidR="0017544C" w:rsidRPr="00F644A3" w:rsidRDefault="0017544C" w:rsidP="0080046B">
                      <w:pPr>
                        <w:suppressAutoHyphens/>
                        <w:autoSpaceDE w:val="0"/>
                        <w:autoSpaceDN w:val="0"/>
                        <w:adjustRightInd w:val="0"/>
                        <w:ind w:right="-8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17544C">
      <w:headerReference w:type="default" r:id="rId11"/>
      <w:footerReference w:type="default" r:id="rId12"/>
      <w:headerReference w:type="first" r:id="rId13"/>
      <w:pgSz w:w="11906" w:h="16838"/>
      <w:pgMar w:top="1417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B88B" w14:textId="77777777" w:rsidR="00881F3B" w:rsidRDefault="00881F3B">
      <w:r>
        <w:separator/>
      </w:r>
    </w:p>
  </w:endnote>
  <w:endnote w:type="continuationSeparator" w:id="0">
    <w:p w14:paraId="3701C983" w14:textId="77777777" w:rsidR="00881F3B" w:rsidRDefault="00881F3B">
      <w:r>
        <w:continuationSeparator/>
      </w:r>
    </w:p>
  </w:endnote>
  <w:endnote w:type="continuationNotice" w:id="1">
    <w:p w14:paraId="3DE710F0" w14:textId="77777777" w:rsidR="00881F3B" w:rsidRDefault="00881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/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7BAB67" w14:textId="77777777" w:rsidR="00600792" w:rsidRPr="00197612" w:rsidRDefault="00600792">
            <w:pPr>
              <w:pStyle w:val="Pidipagina"/>
              <w:jc w:val="right"/>
              <w:rPr>
                <w:color w:val="14387F"/>
              </w:rPr>
            </w:pPr>
            <w:r w:rsidRPr="00197612">
              <w:rPr>
                <w:color w:val="14387F"/>
                <w:lang w:val="it-IT"/>
              </w:rPr>
              <w:t xml:space="preserve">Pag. </w:t>
            </w:r>
            <w:r w:rsidRPr="00197612">
              <w:rPr>
                <w:b/>
                <w:bCs/>
                <w:color w:val="14387F"/>
              </w:rPr>
              <w:fldChar w:fldCharType="begin"/>
            </w:r>
            <w:r w:rsidRPr="00197612">
              <w:rPr>
                <w:b/>
                <w:bCs/>
                <w:color w:val="14387F"/>
              </w:rPr>
              <w:instrText>PAGE</w:instrText>
            </w:r>
            <w:r w:rsidRPr="00197612">
              <w:rPr>
                <w:b/>
                <w:bCs/>
                <w:color w:val="14387F"/>
              </w:rPr>
              <w:fldChar w:fldCharType="separate"/>
            </w:r>
            <w:r w:rsidRPr="00197612">
              <w:rPr>
                <w:b/>
                <w:bCs/>
                <w:color w:val="14387F"/>
                <w:lang w:val="it-IT"/>
              </w:rPr>
              <w:t>2</w:t>
            </w:r>
            <w:r w:rsidRPr="00197612">
              <w:rPr>
                <w:b/>
                <w:bCs/>
                <w:color w:val="14387F"/>
              </w:rPr>
              <w:fldChar w:fldCharType="end"/>
            </w:r>
            <w:r w:rsidRPr="00197612">
              <w:rPr>
                <w:color w:val="14387F"/>
                <w:lang w:val="it-IT"/>
              </w:rPr>
              <w:t xml:space="preserve"> a </w:t>
            </w:r>
            <w:r w:rsidRPr="00197612">
              <w:rPr>
                <w:b/>
                <w:bCs/>
                <w:color w:val="14387F"/>
              </w:rPr>
              <w:fldChar w:fldCharType="begin"/>
            </w:r>
            <w:r w:rsidRPr="00197612">
              <w:rPr>
                <w:b/>
                <w:bCs/>
                <w:color w:val="14387F"/>
              </w:rPr>
              <w:instrText>NUMPAGES</w:instrText>
            </w:r>
            <w:r w:rsidRPr="00197612">
              <w:rPr>
                <w:b/>
                <w:bCs/>
                <w:color w:val="14387F"/>
              </w:rPr>
              <w:fldChar w:fldCharType="separate"/>
            </w:r>
            <w:r w:rsidRPr="00197612">
              <w:rPr>
                <w:b/>
                <w:bCs/>
                <w:color w:val="14387F"/>
                <w:lang w:val="it-IT"/>
              </w:rPr>
              <w:t>2</w:t>
            </w:r>
            <w:r w:rsidRPr="00197612">
              <w:rPr>
                <w:b/>
                <w:bCs/>
                <w:color w:val="14387F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B9A5" w14:textId="77777777" w:rsidR="00881F3B" w:rsidRDefault="00881F3B">
      <w:r>
        <w:separator/>
      </w:r>
    </w:p>
  </w:footnote>
  <w:footnote w:type="continuationSeparator" w:id="0">
    <w:p w14:paraId="6F9B7897" w14:textId="77777777" w:rsidR="00881F3B" w:rsidRDefault="00881F3B">
      <w:r>
        <w:continuationSeparator/>
      </w:r>
    </w:p>
  </w:footnote>
  <w:footnote w:type="continuationNotice" w:id="1">
    <w:p w14:paraId="2F53BFDC" w14:textId="77777777" w:rsidR="00881F3B" w:rsidRDefault="00881F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9" name="Immagine 9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6757" w14:textId="77777777" w:rsidR="00600792" w:rsidRDefault="00600792">
    <w:pPr>
      <w:pStyle w:val="Intestazion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3489E42" wp14:editId="43EC3234">
          <wp:simplePos x="0" y="0"/>
          <wp:positionH relativeFrom="page">
            <wp:align>left</wp:align>
          </wp:positionH>
          <wp:positionV relativeFrom="paragraph">
            <wp:posOffset>-1260280</wp:posOffset>
          </wp:positionV>
          <wp:extent cx="7543800" cy="1779892"/>
          <wp:effectExtent l="0" t="0" r="0" b="0"/>
          <wp:wrapNone/>
          <wp:docPr id="4" name="Immagine 4" descr="Immagine che contiene testo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arattere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779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8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5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6"/>
  </w:num>
  <w:num w:numId="7" w16cid:durableId="290283625">
    <w:abstractNumId w:val="26"/>
  </w:num>
  <w:num w:numId="8" w16cid:durableId="1287421461">
    <w:abstractNumId w:val="3"/>
  </w:num>
  <w:num w:numId="9" w16cid:durableId="401178163">
    <w:abstractNumId w:val="13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2"/>
  </w:num>
  <w:num w:numId="13" w16cid:durableId="790632910">
    <w:abstractNumId w:val="11"/>
  </w:num>
  <w:num w:numId="14" w16cid:durableId="1748260980">
    <w:abstractNumId w:val="27"/>
  </w:num>
  <w:num w:numId="15" w16cid:durableId="1119682984">
    <w:abstractNumId w:val="14"/>
  </w:num>
  <w:num w:numId="16" w16cid:durableId="2089837119">
    <w:abstractNumId w:val="15"/>
  </w:num>
  <w:num w:numId="17" w16cid:durableId="2052917136">
    <w:abstractNumId w:val="12"/>
  </w:num>
  <w:num w:numId="18" w16cid:durableId="692390190">
    <w:abstractNumId w:val="20"/>
  </w:num>
  <w:num w:numId="19" w16cid:durableId="1194463368">
    <w:abstractNumId w:val="25"/>
  </w:num>
  <w:num w:numId="20" w16cid:durableId="675571804">
    <w:abstractNumId w:val="8"/>
  </w:num>
  <w:num w:numId="21" w16cid:durableId="1300263566">
    <w:abstractNumId w:val="21"/>
  </w:num>
  <w:num w:numId="22" w16cid:durableId="127823463">
    <w:abstractNumId w:val="17"/>
  </w:num>
  <w:num w:numId="23" w16cid:durableId="1116294563">
    <w:abstractNumId w:val="10"/>
  </w:num>
  <w:num w:numId="24" w16cid:durableId="847064061">
    <w:abstractNumId w:val="24"/>
  </w:num>
  <w:num w:numId="25" w16cid:durableId="1251619223">
    <w:abstractNumId w:val="9"/>
  </w:num>
  <w:num w:numId="26" w16cid:durableId="868757221">
    <w:abstractNumId w:val="18"/>
  </w:num>
  <w:num w:numId="27" w16cid:durableId="540561235">
    <w:abstractNumId w:val="23"/>
  </w:num>
  <w:num w:numId="28" w16cid:durableId="367417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E9"/>
    <w:rsid w:val="00002FFE"/>
    <w:rsid w:val="00010FF3"/>
    <w:rsid w:val="00012BA6"/>
    <w:rsid w:val="00013267"/>
    <w:rsid w:val="00014A78"/>
    <w:rsid w:val="00015BAB"/>
    <w:rsid w:val="00015BE6"/>
    <w:rsid w:val="00017256"/>
    <w:rsid w:val="000248AF"/>
    <w:rsid w:val="000254BE"/>
    <w:rsid w:val="000325AE"/>
    <w:rsid w:val="00034ACC"/>
    <w:rsid w:val="00043E57"/>
    <w:rsid w:val="0005313F"/>
    <w:rsid w:val="0005587F"/>
    <w:rsid w:val="00055E8D"/>
    <w:rsid w:val="00057222"/>
    <w:rsid w:val="00057C6C"/>
    <w:rsid w:val="00064EB1"/>
    <w:rsid w:val="000661DD"/>
    <w:rsid w:val="00072C62"/>
    <w:rsid w:val="00072DD3"/>
    <w:rsid w:val="0008026A"/>
    <w:rsid w:val="00084DD7"/>
    <w:rsid w:val="00086F89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C07"/>
    <w:rsid w:val="000B0CE4"/>
    <w:rsid w:val="000B2599"/>
    <w:rsid w:val="000B6A57"/>
    <w:rsid w:val="000B71EA"/>
    <w:rsid w:val="000B7396"/>
    <w:rsid w:val="000B7579"/>
    <w:rsid w:val="000C026F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100D2A"/>
    <w:rsid w:val="00103B0E"/>
    <w:rsid w:val="001105BE"/>
    <w:rsid w:val="00112248"/>
    <w:rsid w:val="00112357"/>
    <w:rsid w:val="001142B6"/>
    <w:rsid w:val="00115B76"/>
    <w:rsid w:val="00116776"/>
    <w:rsid w:val="001204AD"/>
    <w:rsid w:val="001223A0"/>
    <w:rsid w:val="00122F3D"/>
    <w:rsid w:val="00123E7A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21B4"/>
    <w:rsid w:val="001B2A5A"/>
    <w:rsid w:val="001B679D"/>
    <w:rsid w:val="001B7BE1"/>
    <w:rsid w:val="001C08EF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074E2"/>
    <w:rsid w:val="003109E7"/>
    <w:rsid w:val="0031383D"/>
    <w:rsid w:val="003156A8"/>
    <w:rsid w:val="00322C72"/>
    <w:rsid w:val="003265E6"/>
    <w:rsid w:val="003268D5"/>
    <w:rsid w:val="003308F5"/>
    <w:rsid w:val="0033183E"/>
    <w:rsid w:val="00341211"/>
    <w:rsid w:val="00342206"/>
    <w:rsid w:val="003422FB"/>
    <w:rsid w:val="00344BA7"/>
    <w:rsid w:val="003504C8"/>
    <w:rsid w:val="003532FC"/>
    <w:rsid w:val="0035625A"/>
    <w:rsid w:val="00356D97"/>
    <w:rsid w:val="00357619"/>
    <w:rsid w:val="003579D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961F1"/>
    <w:rsid w:val="0039737B"/>
    <w:rsid w:val="003A071B"/>
    <w:rsid w:val="003A13AB"/>
    <w:rsid w:val="003A5F76"/>
    <w:rsid w:val="003A6688"/>
    <w:rsid w:val="003A70D5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3CE"/>
    <w:rsid w:val="003E1F5C"/>
    <w:rsid w:val="003E4D28"/>
    <w:rsid w:val="003E7BA1"/>
    <w:rsid w:val="003F1726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6A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042C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B268C"/>
    <w:rsid w:val="004B3B20"/>
    <w:rsid w:val="004B45CD"/>
    <w:rsid w:val="004C4C56"/>
    <w:rsid w:val="004D04A9"/>
    <w:rsid w:val="004D1A34"/>
    <w:rsid w:val="004D2F82"/>
    <w:rsid w:val="004E66AE"/>
    <w:rsid w:val="004E7D95"/>
    <w:rsid w:val="004F1440"/>
    <w:rsid w:val="004F19EB"/>
    <w:rsid w:val="004F5676"/>
    <w:rsid w:val="004F6615"/>
    <w:rsid w:val="004F7362"/>
    <w:rsid w:val="00500BE7"/>
    <w:rsid w:val="00501395"/>
    <w:rsid w:val="00504F48"/>
    <w:rsid w:val="00511E62"/>
    <w:rsid w:val="00513DB2"/>
    <w:rsid w:val="005147F8"/>
    <w:rsid w:val="00516B2A"/>
    <w:rsid w:val="0051791A"/>
    <w:rsid w:val="00520419"/>
    <w:rsid w:val="00520C45"/>
    <w:rsid w:val="00521FA1"/>
    <w:rsid w:val="00526746"/>
    <w:rsid w:val="0053032E"/>
    <w:rsid w:val="00530C38"/>
    <w:rsid w:val="00531E36"/>
    <w:rsid w:val="00534B94"/>
    <w:rsid w:val="00535D69"/>
    <w:rsid w:val="005407EF"/>
    <w:rsid w:val="00541EC6"/>
    <w:rsid w:val="005436DE"/>
    <w:rsid w:val="00543EA6"/>
    <w:rsid w:val="005507D7"/>
    <w:rsid w:val="005602B8"/>
    <w:rsid w:val="005670E9"/>
    <w:rsid w:val="005711A6"/>
    <w:rsid w:val="00572134"/>
    <w:rsid w:val="005735E6"/>
    <w:rsid w:val="00584A77"/>
    <w:rsid w:val="00586633"/>
    <w:rsid w:val="00590800"/>
    <w:rsid w:val="00592747"/>
    <w:rsid w:val="005960D9"/>
    <w:rsid w:val="00597335"/>
    <w:rsid w:val="005A01FB"/>
    <w:rsid w:val="005A4808"/>
    <w:rsid w:val="005B0FD5"/>
    <w:rsid w:val="005B4317"/>
    <w:rsid w:val="005B6634"/>
    <w:rsid w:val="005C2CA4"/>
    <w:rsid w:val="005C4D74"/>
    <w:rsid w:val="005C7930"/>
    <w:rsid w:val="005D2325"/>
    <w:rsid w:val="005D3560"/>
    <w:rsid w:val="005D37E0"/>
    <w:rsid w:val="005D3A92"/>
    <w:rsid w:val="005D598F"/>
    <w:rsid w:val="005D6B24"/>
    <w:rsid w:val="005D7551"/>
    <w:rsid w:val="005D77AF"/>
    <w:rsid w:val="005E403A"/>
    <w:rsid w:val="005F3021"/>
    <w:rsid w:val="005F7718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53F56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612"/>
    <w:rsid w:val="0073433B"/>
    <w:rsid w:val="007368F7"/>
    <w:rsid w:val="00736F28"/>
    <w:rsid w:val="007373F9"/>
    <w:rsid w:val="0074024F"/>
    <w:rsid w:val="00740BEE"/>
    <w:rsid w:val="00741CF3"/>
    <w:rsid w:val="007440AA"/>
    <w:rsid w:val="00744DBC"/>
    <w:rsid w:val="00745C03"/>
    <w:rsid w:val="0075057B"/>
    <w:rsid w:val="007505CC"/>
    <w:rsid w:val="007559AC"/>
    <w:rsid w:val="007603CD"/>
    <w:rsid w:val="007611B7"/>
    <w:rsid w:val="00762EF2"/>
    <w:rsid w:val="0076476E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A6A"/>
    <w:rsid w:val="00834D01"/>
    <w:rsid w:val="00835EE3"/>
    <w:rsid w:val="00837E0B"/>
    <w:rsid w:val="0084467C"/>
    <w:rsid w:val="00844F70"/>
    <w:rsid w:val="00845D61"/>
    <w:rsid w:val="0084625A"/>
    <w:rsid w:val="00847BE3"/>
    <w:rsid w:val="008533E3"/>
    <w:rsid w:val="00854093"/>
    <w:rsid w:val="00860497"/>
    <w:rsid w:val="00861DB7"/>
    <w:rsid w:val="0086379B"/>
    <w:rsid w:val="0086450C"/>
    <w:rsid w:val="00864629"/>
    <w:rsid w:val="00866706"/>
    <w:rsid w:val="008734D1"/>
    <w:rsid w:val="00876EBB"/>
    <w:rsid w:val="00877309"/>
    <w:rsid w:val="0088075B"/>
    <w:rsid w:val="00880BA1"/>
    <w:rsid w:val="00881CD5"/>
    <w:rsid w:val="00881F3B"/>
    <w:rsid w:val="00882299"/>
    <w:rsid w:val="00884FD1"/>
    <w:rsid w:val="00892492"/>
    <w:rsid w:val="008A1543"/>
    <w:rsid w:val="008A229A"/>
    <w:rsid w:val="008A4AD1"/>
    <w:rsid w:val="008A4FF5"/>
    <w:rsid w:val="008A6A98"/>
    <w:rsid w:val="008B3986"/>
    <w:rsid w:val="008B4471"/>
    <w:rsid w:val="008B6D2F"/>
    <w:rsid w:val="008B6DEE"/>
    <w:rsid w:val="008C0900"/>
    <w:rsid w:val="008C1C25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346A"/>
    <w:rsid w:val="00914C92"/>
    <w:rsid w:val="009235A4"/>
    <w:rsid w:val="00923D31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745E"/>
    <w:rsid w:val="009F5A4D"/>
    <w:rsid w:val="00A00BC1"/>
    <w:rsid w:val="00A05085"/>
    <w:rsid w:val="00A07E80"/>
    <w:rsid w:val="00A101B4"/>
    <w:rsid w:val="00A13735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246C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F4B"/>
    <w:rsid w:val="00A819E3"/>
    <w:rsid w:val="00A968C6"/>
    <w:rsid w:val="00AA19C3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9E1"/>
    <w:rsid w:val="00B03E98"/>
    <w:rsid w:val="00B12674"/>
    <w:rsid w:val="00B21038"/>
    <w:rsid w:val="00B21E83"/>
    <w:rsid w:val="00B258C2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7304F"/>
    <w:rsid w:val="00B808BF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71A8"/>
    <w:rsid w:val="00BF002C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22B9"/>
    <w:rsid w:val="00C83065"/>
    <w:rsid w:val="00C84ECE"/>
    <w:rsid w:val="00C8502A"/>
    <w:rsid w:val="00C92724"/>
    <w:rsid w:val="00C9463A"/>
    <w:rsid w:val="00CA0A89"/>
    <w:rsid w:val="00CA11B6"/>
    <w:rsid w:val="00CA12EA"/>
    <w:rsid w:val="00CA54C4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D0D19"/>
    <w:rsid w:val="00CD15F4"/>
    <w:rsid w:val="00CD1BE9"/>
    <w:rsid w:val="00CD37FA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B5"/>
    <w:rsid w:val="00D40821"/>
    <w:rsid w:val="00D40ADA"/>
    <w:rsid w:val="00D42934"/>
    <w:rsid w:val="00D42BB1"/>
    <w:rsid w:val="00D4465E"/>
    <w:rsid w:val="00D502D8"/>
    <w:rsid w:val="00D5132D"/>
    <w:rsid w:val="00D521BF"/>
    <w:rsid w:val="00D52366"/>
    <w:rsid w:val="00D53574"/>
    <w:rsid w:val="00D564C8"/>
    <w:rsid w:val="00D61713"/>
    <w:rsid w:val="00D671A9"/>
    <w:rsid w:val="00D733BB"/>
    <w:rsid w:val="00D8071C"/>
    <w:rsid w:val="00D82E4B"/>
    <w:rsid w:val="00D86EBE"/>
    <w:rsid w:val="00D87315"/>
    <w:rsid w:val="00D92FA3"/>
    <w:rsid w:val="00D93245"/>
    <w:rsid w:val="00D93305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F47A5"/>
    <w:rsid w:val="00DF49AC"/>
    <w:rsid w:val="00E0200B"/>
    <w:rsid w:val="00E1456D"/>
    <w:rsid w:val="00E1658E"/>
    <w:rsid w:val="00E17870"/>
    <w:rsid w:val="00E20F6F"/>
    <w:rsid w:val="00E22A84"/>
    <w:rsid w:val="00E242BD"/>
    <w:rsid w:val="00E2501D"/>
    <w:rsid w:val="00E266D7"/>
    <w:rsid w:val="00E26993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94C08"/>
    <w:rsid w:val="00E95882"/>
    <w:rsid w:val="00EA168B"/>
    <w:rsid w:val="00EA3A9A"/>
    <w:rsid w:val="00EA691C"/>
    <w:rsid w:val="00EA7816"/>
    <w:rsid w:val="00EB4CCE"/>
    <w:rsid w:val="00EB7074"/>
    <w:rsid w:val="00ED41EE"/>
    <w:rsid w:val="00ED5FC7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8C2"/>
    <w:rsid w:val="00F53DE3"/>
    <w:rsid w:val="00F644A3"/>
    <w:rsid w:val="00F65035"/>
    <w:rsid w:val="00F658E8"/>
    <w:rsid w:val="00F7096B"/>
    <w:rsid w:val="00F77244"/>
    <w:rsid w:val="00F7740B"/>
    <w:rsid w:val="00F80FCE"/>
    <w:rsid w:val="00F814B1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5524"/>
    <w:rsid w:val="00FC6143"/>
    <w:rsid w:val="00FD122D"/>
    <w:rsid w:val="00FD6EAD"/>
    <w:rsid w:val="00FE18A3"/>
    <w:rsid w:val="00FE3344"/>
    <w:rsid w:val="00FE3560"/>
    <w:rsid w:val="00FE7E1A"/>
    <w:rsid w:val="00FF135F"/>
    <w:rsid w:val="00FF2AEC"/>
    <w:rsid w:val="00FF5AB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Props1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470</cp:revision>
  <cp:lastPrinted>2025-07-09T07:13:00Z</cp:lastPrinted>
  <dcterms:created xsi:type="dcterms:W3CDTF">2024-07-04T10:03:00Z</dcterms:created>
  <dcterms:modified xsi:type="dcterms:W3CDTF">2026-07-22T11:12:00Z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