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44E9" w14:textId="77777777" w:rsidR="00186B7C" w:rsidRPr="00943870" w:rsidRDefault="00186B7C" w:rsidP="00EA691C">
      <w:pPr>
        <w:tabs>
          <w:tab w:val="center" w:pos="7655"/>
        </w:tabs>
        <w:suppressAutoHyphens/>
        <w:ind w:left="4248"/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2728F284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3DAE27" w14:textId="3E56E8AC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1CC1A" id="Rettangolo 6" o:spid="_x0000_s1026" style="position:absolute;margin-left:-8.8pt;margin-top:3.8pt;width:498.1pt;height:180.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128F2977">
                <wp:simplePos x="0" y="0"/>
                <wp:positionH relativeFrom="margin">
                  <wp:posOffset>-99060</wp:posOffset>
                </wp:positionH>
                <wp:positionV relativeFrom="paragraph">
                  <wp:posOffset>453390</wp:posOffset>
                </wp:positionV>
                <wp:extent cx="6435090" cy="1914525"/>
                <wp:effectExtent l="0" t="0" r="22860" b="2857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0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55A05D0" w14:textId="6A888CC1" w:rsidR="0017544C" w:rsidRPr="00F644A3" w:rsidRDefault="00F644A3" w:rsidP="0073239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2</w:t>
                            </w:r>
                            <w:r w:rsidR="005C0161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4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una (1)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732399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dal titolo “</w:t>
                            </w:r>
                            <w:r w:rsidR="005C0161" w:rsidRPr="005C0161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Interpretazione sismica e modellazione di potenziali siti </w:t>
                            </w:r>
                            <w:r w:rsidR="005C0161" w:rsidRPr="005C0161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stoccaggio</w:t>
                            </w:r>
                            <w:r w:rsidR="005C0161" w:rsidRPr="005C0161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della CO2 in Italia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”</w:t>
                            </w:r>
                            <w:r w:rsidR="00732399" w:rsidRPr="002F0C0A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per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la Sezione di </w:t>
                            </w:r>
                            <w:r w:rsidR="008C69E6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Geofisica</w:t>
                            </w:r>
                            <w:r w:rsidR="00732399" w:rsidRPr="00B16F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732399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8pt;margin-top:35.7pt;width:506.7pt;height:15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455A05D0" w14:textId="6A888CC1" w:rsidR="0017544C" w:rsidRPr="00F644A3" w:rsidRDefault="00F644A3" w:rsidP="0073239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2</w:t>
                      </w:r>
                      <w:r w:rsidR="005C0161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4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una (1)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732399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dal titolo “</w:t>
                      </w:r>
                      <w:r w:rsidR="005C0161" w:rsidRPr="005C0161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Interpretazione sismica e modellazione di potenziali siti </w:t>
                      </w:r>
                      <w:r w:rsidR="005C0161" w:rsidRPr="005C0161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stoccaggio</w:t>
                      </w:r>
                      <w:r w:rsidR="005C0161" w:rsidRPr="005C0161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della CO2 in Italia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”</w:t>
                      </w:r>
                      <w:r w:rsidR="00732399" w:rsidRPr="002F0C0A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per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la Sezione di </w:t>
                      </w:r>
                      <w:r w:rsidR="008C69E6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Geofisica</w:t>
                      </w:r>
                      <w:r w:rsidR="00732399" w:rsidRPr="00B16F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732399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732399">
      <w:headerReference w:type="default" r:id="rId11"/>
      <w:footerReference w:type="default" r:id="rId12"/>
      <w:pgSz w:w="11906" w:h="16838"/>
      <w:pgMar w:top="1843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0F505" w14:textId="77777777" w:rsidR="00912841" w:rsidRDefault="00912841">
      <w:r>
        <w:separator/>
      </w:r>
    </w:p>
  </w:endnote>
  <w:endnote w:type="continuationSeparator" w:id="0">
    <w:p w14:paraId="040F5FB1" w14:textId="77777777" w:rsidR="00912841" w:rsidRDefault="00912841">
      <w:r>
        <w:continuationSeparator/>
      </w:r>
    </w:p>
  </w:endnote>
  <w:endnote w:type="continuationNotice" w:id="1">
    <w:p w14:paraId="36AA54B9" w14:textId="77777777" w:rsidR="00912841" w:rsidRDefault="00912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4C7BAB67" w14:textId="77777777" w:rsidR="00600792" w:rsidRPr="00732399" w:rsidRDefault="00600792">
            <w:pPr>
              <w:pStyle w:val="Pidipagina"/>
              <w:jc w:val="right"/>
              <w:rPr>
                <w:rFonts w:ascii="Calibri" w:hAnsi="Calibri" w:cs="Calibri"/>
                <w:color w:val="14387F"/>
                <w:sz w:val="18"/>
                <w:szCs w:val="18"/>
              </w:rPr>
            </w:pP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Pag.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PAGE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 a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NUMPAGES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92E7" w14:textId="77777777" w:rsidR="00912841" w:rsidRDefault="00912841">
      <w:r>
        <w:separator/>
      </w:r>
    </w:p>
  </w:footnote>
  <w:footnote w:type="continuationSeparator" w:id="0">
    <w:p w14:paraId="131F6F23" w14:textId="77777777" w:rsidR="00912841" w:rsidRDefault="00912841">
      <w:r>
        <w:continuationSeparator/>
      </w:r>
    </w:p>
  </w:footnote>
  <w:footnote w:type="continuationNotice" w:id="1">
    <w:p w14:paraId="22CA6A20" w14:textId="77777777" w:rsidR="00912841" w:rsidRDefault="009128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531771571" name="Immagine 53177157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CB7"/>
    <w:multiLevelType w:val="hybridMultilevel"/>
    <w:tmpl w:val="2DA45286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9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6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7"/>
  </w:num>
  <w:num w:numId="7" w16cid:durableId="290283625">
    <w:abstractNumId w:val="27"/>
  </w:num>
  <w:num w:numId="8" w16cid:durableId="1287421461">
    <w:abstractNumId w:val="3"/>
  </w:num>
  <w:num w:numId="9" w16cid:durableId="401178163">
    <w:abstractNumId w:val="14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3"/>
  </w:num>
  <w:num w:numId="13" w16cid:durableId="790632910">
    <w:abstractNumId w:val="11"/>
  </w:num>
  <w:num w:numId="14" w16cid:durableId="1748260980">
    <w:abstractNumId w:val="28"/>
  </w:num>
  <w:num w:numId="15" w16cid:durableId="1119682984">
    <w:abstractNumId w:val="15"/>
  </w:num>
  <w:num w:numId="16" w16cid:durableId="2089837119">
    <w:abstractNumId w:val="16"/>
  </w:num>
  <w:num w:numId="17" w16cid:durableId="2052917136">
    <w:abstractNumId w:val="12"/>
  </w:num>
  <w:num w:numId="18" w16cid:durableId="692390190">
    <w:abstractNumId w:val="21"/>
  </w:num>
  <w:num w:numId="19" w16cid:durableId="1194463368">
    <w:abstractNumId w:val="26"/>
  </w:num>
  <w:num w:numId="20" w16cid:durableId="675571804">
    <w:abstractNumId w:val="8"/>
  </w:num>
  <w:num w:numId="21" w16cid:durableId="1300263566">
    <w:abstractNumId w:val="22"/>
  </w:num>
  <w:num w:numId="22" w16cid:durableId="127823463">
    <w:abstractNumId w:val="18"/>
  </w:num>
  <w:num w:numId="23" w16cid:durableId="1116294563">
    <w:abstractNumId w:val="10"/>
  </w:num>
  <w:num w:numId="24" w16cid:durableId="847064061">
    <w:abstractNumId w:val="25"/>
  </w:num>
  <w:num w:numId="25" w16cid:durableId="1251619223">
    <w:abstractNumId w:val="9"/>
  </w:num>
  <w:num w:numId="26" w16cid:durableId="868757221">
    <w:abstractNumId w:val="19"/>
  </w:num>
  <w:num w:numId="27" w16cid:durableId="540561235">
    <w:abstractNumId w:val="24"/>
  </w:num>
  <w:num w:numId="28" w16cid:durableId="367417215">
    <w:abstractNumId w:val="20"/>
  </w:num>
  <w:num w:numId="29" w16cid:durableId="1063332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52"/>
    <w:rsid w:val="000027E9"/>
    <w:rsid w:val="00002FFE"/>
    <w:rsid w:val="00010FF3"/>
    <w:rsid w:val="00012BA6"/>
    <w:rsid w:val="00013267"/>
    <w:rsid w:val="00014A78"/>
    <w:rsid w:val="00015BAB"/>
    <w:rsid w:val="00015BE6"/>
    <w:rsid w:val="00017256"/>
    <w:rsid w:val="000248AF"/>
    <w:rsid w:val="000254BE"/>
    <w:rsid w:val="000325AE"/>
    <w:rsid w:val="00034ACC"/>
    <w:rsid w:val="00043E57"/>
    <w:rsid w:val="00046DA6"/>
    <w:rsid w:val="0005313F"/>
    <w:rsid w:val="0005587F"/>
    <w:rsid w:val="00055E8D"/>
    <w:rsid w:val="00057222"/>
    <w:rsid w:val="00057C6C"/>
    <w:rsid w:val="00064EB1"/>
    <w:rsid w:val="000661DD"/>
    <w:rsid w:val="00072C62"/>
    <w:rsid w:val="00072DD3"/>
    <w:rsid w:val="0008026A"/>
    <w:rsid w:val="00084DD7"/>
    <w:rsid w:val="00086F89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C07"/>
    <w:rsid w:val="000B0CE4"/>
    <w:rsid w:val="000B2599"/>
    <w:rsid w:val="000B6A57"/>
    <w:rsid w:val="000B71EA"/>
    <w:rsid w:val="000B7396"/>
    <w:rsid w:val="000B7579"/>
    <w:rsid w:val="000C026F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100D2A"/>
    <w:rsid w:val="00103B0E"/>
    <w:rsid w:val="001105BE"/>
    <w:rsid w:val="00112248"/>
    <w:rsid w:val="00112357"/>
    <w:rsid w:val="001142B6"/>
    <w:rsid w:val="00115B76"/>
    <w:rsid w:val="00116776"/>
    <w:rsid w:val="001204AD"/>
    <w:rsid w:val="001223A0"/>
    <w:rsid w:val="00122F3D"/>
    <w:rsid w:val="00123E7A"/>
    <w:rsid w:val="0012656E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55B8F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420E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21B4"/>
    <w:rsid w:val="001B2A5A"/>
    <w:rsid w:val="001B679D"/>
    <w:rsid w:val="001B7BE1"/>
    <w:rsid w:val="001C08EF"/>
    <w:rsid w:val="001C1620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520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32DB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074E2"/>
    <w:rsid w:val="003109E7"/>
    <w:rsid w:val="0031383D"/>
    <w:rsid w:val="003156A8"/>
    <w:rsid w:val="00322C72"/>
    <w:rsid w:val="003265E6"/>
    <w:rsid w:val="003268D5"/>
    <w:rsid w:val="003308F5"/>
    <w:rsid w:val="003311B5"/>
    <w:rsid w:val="0033183E"/>
    <w:rsid w:val="00341211"/>
    <w:rsid w:val="00342206"/>
    <w:rsid w:val="003422FB"/>
    <w:rsid w:val="00344BA7"/>
    <w:rsid w:val="003504C8"/>
    <w:rsid w:val="003532FC"/>
    <w:rsid w:val="0035625A"/>
    <w:rsid w:val="00356D97"/>
    <w:rsid w:val="00357619"/>
    <w:rsid w:val="003579D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961F1"/>
    <w:rsid w:val="003A071B"/>
    <w:rsid w:val="003A13AB"/>
    <w:rsid w:val="003A5F76"/>
    <w:rsid w:val="003A6688"/>
    <w:rsid w:val="003A70D5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3CE"/>
    <w:rsid w:val="003E1F5C"/>
    <w:rsid w:val="003E4D28"/>
    <w:rsid w:val="003E7BA1"/>
    <w:rsid w:val="003F1726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6A6"/>
    <w:rsid w:val="0042766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B268C"/>
    <w:rsid w:val="004B3B20"/>
    <w:rsid w:val="004B45CD"/>
    <w:rsid w:val="004C4C56"/>
    <w:rsid w:val="004D04A9"/>
    <w:rsid w:val="004D1A34"/>
    <w:rsid w:val="004D2F82"/>
    <w:rsid w:val="004E66AE"/>
    <w:rsid w:val="004E7D95"/>
    <w:rsid w:val="004F1440"/>
    <w:rsid w:val="004F19EB"/>
    <w:rsid w:val="004F384A"/>
    <w:rsid w:val="004F5676"/>
    <w:rsid w:val="004F6615"/>
    <w:rsid w:val="004F7362"/>
    <w:rsid w:val="00500BE7"/>
    <w:rsid w:val="00501395"/>
    <w:rsid w:val="00504F48"/>
    <w:rsid w:val="00511E62"/>
    <w:rsid w:val="00513DB2"/>
    <w:rsid w:val="005147F8"/>
    <w:rsid w:val="00516B2A"/>
    <w:rsid w:val="0051791A"/>
    <w:rsid w:val="00520419"/>
    <w:rsid w:val="00520C45"/>
    <w:rsid w:val="00521FA1"/>
    <w:rsid w:val="00526746"/>
    <w:rsid w:val="0053032E"/>
    <w:rsid w:val="00530C38"/>
    <w:rsid w:val="00531E36"/>
    <w:rsid w:val="00534B94"/>
    <w:rsid w:val="00535D69"/>
    <w:rsid w:val="005407EF"/>
    <w:rsid w:val="00541EC6"/>
    <w:rsid w:val="005436DE"/>
    <w:rsid w:val="00543EA6"/>
    <w:rsid w:val="005507D7"/>
    <w:rsid w:val="005602B8"/>
    <w:rsid w:val="005670E9"/>
    <w:rsid w:val="005711A6"/>
    <w:rsid w:val="00572134"/>
    <w:rsid w:val="005735E6"/>
    <w:rsid w:val="00584A77"/>
    <w:rsid w:val="00586633"/>
    <w:rsid w:val="00590800"/>
    <w:rsid w:val="00592747"/>
    <w:rsid w:val="005960D9"/>
    <w:rsid w:val="00597335"/>
    <w:rsid w:val="005A01FB"/>
    <w:rsid w:val="005A4808"/>
    <w:rsid w:val="005B0FD5"/>
    <w:rsid w:val="005B4317"/>
    <w:rsid w:val="005B6634"/>
    <w:rsid w:val="005C0161"/>
    <w:rsid w:val="005C2CA4"/>
    <w:rsid w:val="005C4D74"/>
    <w:rsid w:val="005C7930"/>
    <w:rsid w:val="005D2325"/>
    <w:rsid w:val="005D3560"/>
    <w:rsid w:val="005D37E0"/>
    <w:rsid w:val="005D3A92"/>
    <w:rsid w:val="005D598F"/>
    <w:rsid w:val="005D6B24"/>
    <w:rsid w:val="005D7551"/>
    <w:rsid w:val="005D77AF"/>
    <w:rsid w:val="005E403A"/>
    <w:rsid w:val="005E735D"/>
    <w:rsid w:val="005F3021"/>
    <w:rsid w:val="005F7718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53F56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399"/>
    <w:rsid w:val="00732612"/>
    <w:rsid w:val="0073433B"/>
    <w:rsid w:val="007368F7"/>
    <w:rsid w:val="00736F28"/>
    <w:rsid w:val="007373F9"/>
    <w:rsid w:val="0074024F"/>
    <w:rsid w:val="00740BEE"/>
    <w:rsid w:val="00741CF3"/>
    <w:rsid w:val="007440AA"/>
    <w:rsid w:val="00744DBC"/>
    <w:rsid w:val="00745C03"/>
    <w:rsid w:val="0075057B"/>
    <w:rsid w:val="007505CC"/>
    <w:rsid w:val="007559AC"/>
    <w:rsid w:val="007603CD"/>
    <w:rsid w:val="007611B7"/>
    <w:rsid w:val="00762EF2"/>
    <w:rsid w:val="0076476E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D01"/>
    <w:rsid w:val="00835EE3"/>
    <w:rsid w:val="00837E0B"/>
    <w:rsid w:val="0084467C"/>
    <w:rsid w:val="00844F70"/>
    <w:rsid w:val="00845D61"/>
    <w:rsid w:val="0084625A"/>
    <w:rsid w:val="00847BE3"/>
    <w:rsid w:val="008533E3"/>
    <w:rsid w:val="00854093"/>
    <w:rsid w:val="00860497"/>
    <w:rsid w:val="00861DB7"/>
    <w:rsid w:val="0086379B"/>
    <w:rsid w:val="0086450C"/>
    <w:rsid w:val="00864629"/>
    <w:rsid w:val="00866706"/>
    <w:rsid w:val="008709AF"/>
    <w:rsid w:val="008734D1"/>
    <w:rsid w:val="00876EBB"/>
    <w:rsid w:val="00877309"/>
    <w:rsid w:val="0088075B"/>
    <w:rsid w:val="00880BA1"/>
    <w:rsid w:val="00881CD5"/>
    <w:rsid w:val="00882299"/>
    <w:rsid w:val="00884FD1"/>
    <w:rsid w:val="00892492"/>
    <w:rsid w:val="008A1543"/>
    <w:rsid w:val="008A229A"/>
    <w:rsid w:val="008A4AD1"/>
    <w:rsid w:val="008A4FF5"/>
    <w:rsid w:val="008A6A98"/>
    <w:rsid w:val="008B3986"/>
    <w:rsid w:val="008B4471"/>
    <w:rsid w:val="008B6D2F"/>
    <w:rsid w:val="008B6DEE"/>
    <w:rsid w:val="008C0900"/>
    <w:rsid w:val="008C1C25"/>
    <w:rsid w:val="008C69E6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2841"/>
    <w:rsid w:val="0091346A"/>
    <w:rsid w:val="00914C92"/>
    <w:rsid w:val="009235A4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48A0"/>
    <w:rsid w:val="009E745E"/>
    <w:rsid w:val="009F5A4D"/>
    <w:rsid w:val="00A00BC1"/>
    <w:rsid w:val="00A05085"/>
    <w:rsid w:val="00A07E80"/>
    <w:rsid w:val="00A101B4"/>
    <w:rsid w:val="00A13735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246C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AE9"/>
    <w:rsid w:val="00A77F4B"/>
    <w:rsid w:val="00A819E3"/>
    <w:rsid w:val="00A9243E"/>
    <w:rsid w:val="00A968C6"/>
    <w:rsid w:val="00AA19C3"/>
    <w:rsid w:val="00AA2CC3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9E1"/>
    <w:rsid w:val="00B03E98"/>
    <w:rsid w:val="00B12674"/>
    <w:rsid w:val="00B21038"/>
    <w:rsid w:val="00B21E83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808BF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71A8"/>
    <w:rsid w:val="00BF002C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22B9"/>
    <w:rsid w:val="00C83065"/>
    <w:rsid w:val="00C84ECE"/>
    <w:rsid w:val="00C8502A"/>
    <w:rsid w:val="00C92724"/>
    <w:rsid w:val="00C9463A"/>
    <w:rsid w:val="00CA0A89"/>
    <w:rsid w:val="00CA11B6"/>
    <w:rsid w:val="00CA12EA"/>
    <w:rsid w:val="00CA54C4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D0D19"/>
    <w:rsid w:val="00CD15F4"/>
    <w:rsid w:val="00CD1BE9"/>
    <w:rsid w:val="00CD37FA"/>
    <w:rsid w:val="00CE22FD"/>
    <w:rsid w:val="00CE25FC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B5"/>
    <w:rsid w:val="00D40821"/>
    <w:rsid w:val="00D40ADA"/>
    <w:rsid w:val="00D42934"/>
    <w:rsid w:val="00D42BB1"/>
    <w:rsid w:val="00D4465E"/>
    <w:rsid w:val="00D502D8"/>
    <w:rsid w:val="00D5132D"/>
    <w:rsid w:val="00D521BF"/>
    <w:rsid w:val="00D52366"/>
    <w:rsid w:val="00D53574"/>
    <w:rsid w:val="00D564C8"/>
    <w:rsid w:val="00D61713"/>
    <w:rsid w:val="00D671A9"/>
    <w:rsid w:val="00D733BB"/>
    <w:rsid w:val="00D8071C"/>
    <w:rsid w:val="00D82E4B"/>
    <w:rsid w:val="00D86EBE"/>
    <w:rsid w:val="00D87315"/>
    <w:rsid w:val="00D92FA3"/>
    <w:rsid w:val="00D93245"/>
    <w:rsid w:val="00D93305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F47A5"/>
    <w:rsid w:val="00DF49AC"/>
    <w:rsid w:val="00E0200B"/>
    <w:rsid w:val="00E030CE"/>
    <w:rsid w:val="00E1456D"/>
    <w:rsid w:val="00E1658E"/>
    <w:rsid w:val="00E17870"/>
    <w:rsid w:val="00E20F6F"/>
    <w:rsid w:val="00E22A84"/>
    <w:rsid w:val="00E242BD"/>
    <w:rsid w:val="00E2501D"/>
    <w:rsid w:val="00E266D7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94C08"/>
    <w:rsid w:val="00E95882"/>
    <w:rsid w:val="00EA168B"/>
    <w:rsid w:val="00EA3A9A"/>
    <w:rsid w:val="00EA691C"/>
    <w:rsid w:val="00EA7816"/>
    <w:rsid w:val="00EB4CCE"/>
    <w:rsid w:val="00EB7074"/>
    <w:rsid w:val="00EC3382"/>
    <w:rsid w:val="00ED41EE"/>
    <w:rsid w:val="00ED5FC7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8C2"/>
    <w:rsid w:val="00F53DE3"/>
    <w:rsid w:val="00F644A3"/>
    <w:rsid w:val="00F65035"/>
    <w:rsid w:val="00F658E8"/>
    <w:rsid w:val="00F7096B"/>
    <w:rsid w:val="00F77244"/>
    <w:rsid w:val="00F7740B"/>
    <w:rsid w:val="00F80FCE"/>
    <w:rsid w:val="00F814B1"/>
    <w:rsid w:val="00F82A4C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5524"/>
    <w:rsid w:val="00FC6143"/>
    <w:rsid w:val="00FD122D"/>
    <w:rsid w:val="00FD6EAD"/>
    <w:rsid w:val="00FE18A3"/>
    <w:rsid w:val="00FE3344"/>
    <w:rsid w:val="00FE3560"/>
    <w:rsid w:val="00FE6D11"/>
    <w:rsid w:val="00FE7E1A"/>
    <w:rsid w:val="00FF135F"/>
    <w:rsid w:val="00FF2AEC"/>
    <w:rsid w:val="00FF5AB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3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6</cp:revision>
  <cp:lastPrinted>2025-07-09T07:13:00Z</cp:lastPrinted>
  <dcterms:created xsi:type="dcterms:W3CDTF">2026-06-25T11:04:00Z</dcterms:created>
  <dcterms:modified xsi:type="dcterms:W3CDTF">2026-07-13T09:54:00Z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